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98EB8A4" w14:textId="77777777" w:rsidR="00EC2D2E" w:rsidRDefault="00EC2D2E" w:rsidP="00EC2D2E">
      <w:pPr>
        <w:jc w:val="both"/>
        <w:rPr>
          <w:rFonts w:ascii="Lucida Console" w:hAnsi="Lucida Console" w:cs="Times New Roman"/>
          <w:lang w:eastAsia="it-IT"/>
        </w:rPr>
      </w:pPr>
    </w:p>
    <w:p w14:paraId="234E4C2A" w14:textId="77EB6E75" w:rsidR="00EC2D2E" w:rsidRDefault="009448AE" w:rsidP="00EC2D2E">
      <w:pPr>
        <w:jc w:val="both"/>
        <w:rPr>
          <w:rFonts w:ascii="Lucida Console" w:hAnsi="Lucida Console"/>
        </w:rPr>
      </w:pPr>
      <w:r>
        <w:rPr>
          <w:noProof/>
          <w:lang w:eastAsia="it-IT"/>
        </w:rPr>
        <w:drawing>
          <wp:inline distT="0" distB="0" distL="0" distR="0" wp14:anchorId="3C0C5CA8" wp14:editId="519FBB90">
            <wp:extent cx="2305050" cy="828675"/>
            <wp:effectExtent l="0" t="0" r="0" b="0"/>
            <wp:docPr id="1" name="Immagine 1" descr="C:\Users\m.difilippo\AppData\Local\Microsoft\Windows\INetCache\Content.Word\02.2 - Logo ad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difilippo\AppData\Local\Microsoft\Windows\INetCache\Content.Word\02.2 - Logo ads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4694" w14:textId="577F94FE" w:rsidR="00084554" w:rsidRDefault="009448AE" w:rsidP="00084554"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1508" wp14:editId="65610EBF">
                <wp:simplePos x="0" y="0"/>
                <wp:positionH relativeFrom="column">
                  <wp:posOffset>1866900</wp:posOffset>
                </wp:positionH>
                <wp:positionV relativeFrom="paragraph">
                  <wp:posOffset>62865</wp:posOffset>
                </wp:positionV>
                <wp:extent cx="4572000" cy="800100"/>
                <wp:effectExtent l="0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87CF5" w14:textId="5E3B84F2" w:rsidR="00EC2D2E" w:rsidRPr="00EC2D2E" w:rsidRDefault="00EC2D2E" w:rsidP="00EC2D2E">
                            <w:pPr>
                              <w:ind w:left="2836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2D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ALLEGATO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83150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7pt;margin-top:4.95pt;width:5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" stroked="f">
                <v:textbox>
                  <w:txbxContent>
                    <w:p w14:paraId="5E687CF5" w14:textId="5E3B84F2" w:rsidR="00EC2D2E" w:rsidRPr="00EC2D2E" w:rsidRDefault="00EC2D2E" w:rsidP="00EC2D2E">
                      <w:pPr>
                        <w:ind w:left="2836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2D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ALLEGATO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75C237" wp14:editId="5715A6F8">
                <wp:simplePos x="0" y="0"/>
                <wp:positionH relativeFrom="column">
                  <wp:posOffset>-571500</wp:posOffset>
                </wp:positionH>
                <wp:positionV relativeFrom="paragraph">
                  <wp:posOffset>95885</wp:posOffset>
                </wp:positionV>
                <wp:extent cx="509270" cy="9601200"/>
                <wp:effectExtent l="0" t="127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9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985E" w14:textId="21A6D671" w:rsidR="00084554" w:rsidRDefault="00084554" w:rsidP="00084554">
                            <w:pPr>
                              <w:jc w:val="center"/>
                              <w:rPr>
                                <w:color w:val="999999"/>
                              </w:rPr>
                            </w:pPr>
                            <w:r>
                              <w:rPr>
                                <w:b/>
                                <w:color w:val="999999"/>
                                <w:sz w:val="28"/>
                                <w:szCs w:val="28"/>
                              </w:rPr>
                              <w:t>Via M.Delfico, 73 – 64100 TERAMO Tel. 08612631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9999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8" w:history="1">
                              <w:r>
                                <w:rPr>
                                  <w:rStyle w:val="Collegamentoipertestuale"/>
                                  <w:b/>
                                  <w:color w:val="999999"/>
                                  <w:sz w:val="28"/>
                                  <w:szCs w:val="28"/>
                                </w:rPr>
                                <w:t>www.adsuteramo.it</w:t>
                              </w:r>
                            </w:hyperlink>
                            <w:r>
                              <w:rPr>
                                <w:b/>
                                <w:color w:val="999999"/>
                                <w:sz w:val="28"/>
                                <w:szCs w:val="28"/>
                              </w:rPr>
                              <w:t xml:space="preserve"> info@adsuteramo.it</w:t>
                            </w:r>
                          </w:p>
                          <w:p w14:paraId="493E2357" w14:textId="77777777" w:rsidR="00084554" w:rsidRDefault="00084554" w:rsidP="00084554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C237" id="Text Box 3" o:spid="_x0000_s1027" type="#_x0000_t202" style="position:absolute;margin-left:-45pt;margin-top:7.55pt;width:40.1pt;height:7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" stroked="f">
                <v:textbox style="layout-flow:vertical;mso-layout-flow-alt:bottom-to-top">
                  <w:txbxContent>
                    <w:p w14:paraId="470C985E" w14:textId="21A6D671" w:rsidR="00084554" w:rsidRDefault="00084554" w:rsidP="00084554">
                      <w:pPr>
                        <w:jc w:val="center"/>
                        <w:rPr>
                          <w:color w:val="999999"/>
                        </w:rPr>
                      </w:pPr>
                      <w:r>
                        <w:rPr>
                          <w:b/>
                          <w:color w:val="999999"/>
                          <w:sz w:val="28"/>
                          <w:szCs w:val="28"/>
                        </w:rPr>
                        <w:t>Via M.Delfico, 73 – 64100 TERAMO Tel. 08612631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999999"/>
                          <w:sz w:val="28"/>
                          <w:szCs w:val="28"/>
                        </w:rPr>
                        <w:t xml:space="preserve">  </w:t>
                      </w:r>
                      <w:hyperlink r:id="rId9" w:history="1">
                        <w:r>
                          <w:rPr>
                            <w:rStyle w:val="Collegamentoipertestuale"/>
                            <w:b/>
                            <w:color w:val="999999"/>
                            <w:sz w:val="28"/>
                            <w:szCs w:val="28"/>
                          </w:rPr>
                          <w:t>www.adsuteramo.it</w:t>
                        </w:r>
                      </w:hyperlink>
                      <w:r>
                        <w:rPr>
                          <w:b/>
                          <w:color w:val="999999"/>
                          <w:sz w:val="28"/>
                          <w:szCs w:val="28"/>
                        </w:rPr>
                        <w:t xml:space="preserve"> info@adsuteramo.it</w:t>
                      </w:r>
                    </w:p>
                    <w:p w14:paraId="493E2357" w14:textId="77777777" w:rsidR="00084554" w:rsidRDefault="00084554" w:rsidP="00084554"/>
                  </w:txbxContent>
                </v:textbox>
              </v:shape>
            </w:pict>
          </mc:Fallback>
        </mc:AlternateContent>
      </w:r>
    </w:p>
    <w:p w14:paraId="6C77E285" w14:textId="3B1BBE6C" w:rsidR="003A6816" w:rsidRDefault="003A6816" w:rsidP="00584F61">
      <w:pPr>
        <w:pStyle w:val="Titolo5"/>
        <w:ind w:left="0"/>
        <w:jc w:val="left"/>
        <w:rPr>
          <w:color w:val="000000"/>
        </w:rPr>
      </w:pPr>
    </w:p>
    <w:p w14:paraId="4E39ED8B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F5AD69F" w14:textId="77777777" w:rsidR="003A6816" w:rsidRDefault="003A6816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0C305F8E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7672B768" w14:textId="77777777" w:rsidR="00EC2D2E" w:rsidRDefault="00EC2D2E">
      <w:pPr>
        <w:pStyle w:val="Corpotesto1"/>
        <w:rPr>
          <w:rFonts w:ascii="Trebuchet MS" w:hAnsi="Trebuchet MS" w:cs="Trebuchet MS"/>
          <w:b/>
          <w:bCs/>
          <w:color w:val="000000"/>
          <w:sz w:val="22"/>
          <w:szCs w:val="24"/>
        </w:rPr>
      </w:pPr>
    </w:p>
    <w:p w14:paraId="134421C8" w14:textId="6702492F" w:rsidR="00EC2D2E" w:rsidRDefault="003A6816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 w:cs="Trebuchet MS"/>
          <w:b/>
          <w:bCs/>
          <w:color w:val="000000"/>
          <w:sz w:val="22"/>
          <w:szCs w:val="24"/>
        </w:rPr>
        <w:t>RICHIESTA DI PARTECIPAZIONE ALL</w:t>
      </w:r>
      <w:r>
        <w:rPr>
          <w:rFonts w:ascii="Trebuchet MS" w:hAnsi="Trebuchet MS" w:cs="Trebuchet MS" w:hint="eastAsia"/>
          <w:b/>
          <w:bCs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bCs/>
          <w:sz w:val="22"/>
        </w:rPr>
        <w:t xml:space="preserve">INDAGINE DI MERCATO FINALIZZATO </w:t>
      </w:r>
      <w:r>
        <w:rPr>
          <w:rFonts w:ascii="Trebuchet MS" w:hAnsi="Trebuchet MS"/>
          <w:b/>
          <w:bCs/>
          <w:sz w:val="22"/>
        </w:rPr>
        <w:t>ALLA RICERCA DI PROPOSTE PER L’AFFIDAMENTO DIRETTO</w:t>
      </w:r>
      <w:r w:rsidR="00EC2D2E">
        <w:rPr>
          <w:rFonts w:ascii="Trebuchet MS" w:hAnsi="Trebuchet MS"/>
          <w:b/>
          <w:bCs/>
          <w:sz w:val="22"/>
        </w:rPr>
        <w:t>,</w:t>
      </w:r>
      <w:r>
        <w:rPr>
          <w:rFonts w:ascii="Trebuchet MS" w:hAnsi="Trebuchet MS"/>
          <w:b/>
          <w:bCs/>
          <w:sz w:val="22"/>
        </w:rPr>
        <w:t xml:space="preserve"> AI SENSI DELL’ART. 36, COMMA 2, L</w:t>
      </w:r>
      <w:r w:rsidR="00BB1E38">
        <w:rPr>
          <w:rFonts w:ascii="Trebuchet MS" w:hAnsi="Trebuchet MS"/>
          <w:b/>
          <w:bCs/>
          <w:sz w:val="22"/>
        </w:rPr>
        <w:t xml:space="preserve">ETT A) DEL D.LGS. 50/2016, COME </w:t>
      </w:r>
      <w:r w:rsidR="00EC2D2E">
        <w:rPr>
          <w:rFonts w:ascii="Trebuchet MS" w:hAnsi="Trebuchet MS"/>
          <w:b/>
          <w:bCs/>
          <w:sz w:val="22"/>
        </w:rPr>
        <w:t>DA AVVISO PUBBLICATO SU SITO ISTITUZIONALE.</w:t>
      </w:r>
    </w:p>
    <w:p w14:paraId="7AE86587" w14:textId="1A9D6163" w:rsidR="003A6816" w:rsidRDefault="00EC2D2E">
      <w:pPr>
        <w:pStyle w:val="Corpotesto1"/>
        <w:rPr>
          <w:rFonts w:ascii="Trebuchet MS" w:hAnsi="Trebuchet MS"/>
          <w:b/>
          <w:bCs/>
          <w:sz w:val="22"/>
        </w:rPr>
      </w:pPr>
      <w:r>
        <w:rPr>
          <w:rFonts w:ascii="Trebuchet MS" w:hAnsi="Trebuchet MS"/>
          <w:b/>
          <w:bCs/>
          <w:sz w:val="22"/>
        </w:rPr>
        <w:t>AFFIDAMENTO DI ………………..…………………….</w:t>
      </w:r>
      <w:r w:rsidR="00A82C4A">
        <w:rPr>
          <w:rFonts w:ascii="Trebuchet MS" w:hAnsi="Trebuchet MS"/>
          <w:b/>
          <w:bCs/>
          <w:sz w:val="22"/>
        </w:rPr>
        <w:t>……………………………………………………</w:t>
      </w:r>
      <w:r>
        <w:rPr>
          <w:rFonts w:ascii="Trebuchet MS" w:hAnsi="Trebuchet MS"/>
          <w:b/>
          <w:bCs/>
          <w:sz w:val="22"/>
        </w:rPr>
        <w:t>…………..</w:t>
      </w:r>
    </w:p>
    <w:p w14:paraId="408BEF1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536039B8" w14:textId="77777777" w:rsidR="003A6816" w:rsidRDefault="003A6816">
      <w:pPr>
        <w:pStyle w:val="Corpotesto1"/>
        <w:rPr>
          <w:rFonts w:ascii="Trebuchet MS" w:hAnsi="Trebuchet MS" w:cs="Trebuchet MS"/>
          <w:b/>
          <w:bCs/>
          <w:sz w:val="22"/>
        </w:rPr>
      </w:pPr>
    </w:p>
    <w:p w14:paraId="2D93250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0101626E" w14:textId="77777777" w:rsidR="003A6816" w:rsidRDefault="003A6816">
      <w:pPr>
        <w:pStyle w:val="Corpotesto1"/>
        <w:jc w:val="center"/>
        <w:rPr>
          <w:rFonts w:ascii="Trebuchet MS" w:hAnsi="Trebuchet MS" w:cs="Trebuchet MS"/>
          <w:b/>
          <w:bCs/>
          <w:sz w:val="22"/>
        </w:rPr>
      </w:pPr>
    </w:p>
    <w:p w14:paraId="2D29CF5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Il/La sottoscritto/a _______________________________________________________________________ nato/a _______________________________________ (Prov. ______) _____________ il ______________</w:t>
      </w:r>
    </w:p>
    <w:p w14:paraId="3804B525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in qualità di legale rappresentante e per conto di</w:t>
      </w:r>
    </w:p>
    <w:p w14:paraId="27A61EA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________________________________________________________________________________________</w:t>
      </w:r>
    </w:p>
    <w:p w14:paraId="2AF3A6EB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con sede in _____________________________________________ (Prov. ______) Cap _______________ Via/Piazza ______________________________________________________________________________</w:t>
      </w:r>
    </w:p>
    <w:p w14:paraId="60575791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codice fiscale ______________________________ e partita IVA __________________________________</w:t>
      </w:r>
    </w:p>
    <w:p w14:paraId="11C7397C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tel fisso e/o mobile  ______________________________________________________________________</w:t>
      </w:r>
    </w:p>
    <w:p w14:paraId="22F4FB6D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z w:val="22"/>
          <w:szCs w:val="22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E-mail aziendale _________________________________________________________________________</w:t>
      </w:r>
    </w:p>
    <w:p w14:paraId="2B5E52F9" w14:textId="77777777" w:rsidR="003A6816" w:rsidRDefault="003A6816">
      <w:pPr>
        <w:pStyle w:val="sche3"/>
        <w:spacing w:line="480" w:lineRule="auto"/>
        <w:rPr>
          <w:rFonts w:ascii="Trebuchet MS" w:hAnsi="Trebuchet MS" w:cs="Trebuchet MS"/>
          <w:strike/>
          <w:sz w:val="22"/>
          <w:szCs w:val="24"/>
          <w:shd w:val="clear" w:color="auto" w:fill="FF99FF"/>
          <w:lang w:val="it-IT"/>
        </w:rPr>
      </w:pPr>
      <w:r>
        <w:rPr>
          <w:rFonts w:ascii="Trebuchet MS" w:hAnsi="Trebuchet MS" w:cs="Trebuchet MS"/>
          <w:sz w:val="22"/>
          <w:szCs w:val="22"/>
          <w:lang w:val="it-IT"/>
        </w:rPr>
        <w:t>PEC ____________________________________________________________________________________</w:t>
      </w:r>
    </w:p>
    <w:p w14:paraId="5CA1F425" w14:textId="77777777" w:rsidR="003A6816" w:rsidRDefault="003A6816">
      <w:pPr>
        <w:pStyle w:val="Corpodeltesto21"/>
        <w:rPr>
          <w:rFonts w:ascii="Trebuchet MS" w:hAnsi="Trebuchet MS" w:cs="Trebuchet MS"/>
          <w:strike/>
          <w:sz w:val="22"/>
          <w:szCs w:val="24"/>
          <w:shd w:val="clear" w:color="auto" w:fill="FF99FF"/>
        </w:rPr>
      </w:pPr>
    </w:p>
    <w:p w14:paraId="4C20198A" w14:textId="77777777" w:rsidR="003A6816" w:rsidRDefault="003A6816">
      <w:pPr>
        <w:pStyle w:val="Corpodeltesto21"/>
        <w:jc w:val="center"/>
        <w:rPr>
          <w:rFonts w:ascii="Trebuchet MS" w:hAnsi="Trebuchet MS" w:cs="Trebuchet MS"/>
          <w:b/>
          <w:color w:val="000000"/>
          <w:sz w:val="22"/>
          <w:szCs w:val="24"/>
        </w:rPr>
      </w:pPr>
      <w:r>
        <w:rPr>
          <w:rFonts w:ascii="Trebuchet MS" w:hAnsi="Trebuchet MS" w:cs="Trebuchet MS"/>
          <w:b/>
          <w:sz w:val="22"/>
          <w:szCs w:val="28"/>
        </w:rPr>
        <w:t>CHIEDE DI PARTECIPARE</w:t>
      </w:r>
    </w:p>
    <w:p w14:paraId="582D0D13" w14:textId="77777777" w:rsidR="00EC2D2E" w:rsidRDefault="003A6816">
      <w:pPr>
        <w:pStyle w:val="Corpotesto1"/>
        <w:rPr>
          <w:rFonts w:ascii="Trebuchet MS" w:hAnsi="Trebuchet MS" w:cs="Trebuchet MS"/>
          <w:b/>
          <w:sz w:val="22"/>
        </w:rPr>
      </w:pPr>
      <w:r>
        <w:rPr>
          <w:rFonts w:ascii="Trebuchet MS" w:hAnsi="Trebuchet MS" w:cs="Trebuchet MS"/>
          <w:b/>
          <w:color w:val="000000"/>
          <w:sz w:val="22"/>
          <w:szCs w:val="24"/>
        </w:rPr>
        <w:t>ALL</w:t>
      </w:r>
      <w:r>
        <w:rPr>
          <w:rFonts w:ascii="Trebuchet MS" w:hAnsi="Trebuchet MS" w:cs="Trebuchet MS" w:hint="eastAsia"/>
          <w:b/>
          <w:color w:val="000000"/>
          <w:sz w:val="22"/>
          <w:szCs w:val="24"/>
        </w:rPr>
        <w:t>’</w:t>
      </w:r>
      <w:r>
        <w:rPr>
          <w:rFonts w:ascii="Trebuchet MS" w:hAnsi="Trebuchet MS" w:cs="Trebuchet MS"/>
          <w:b/>
          <w:sz w:val="22"/>
        </w:rPr>
        <w:t xml:space="preserve">INDAGINE DI MERCATO FINALIZZATO ALLA RICERCA DI PROPOSTE PER L’AFFIDAMENTO DIRETTO AI SENSI DELL’ART. 36, COMMA 2, LETT A) DEL D.LGS. 50/2016 DI </w:t>
      </w:r>
    </w:p>
    <w:p w14:paraId="0680A4C5" w14:textId="59C43B8A" w:rsidR="003A6816" w:rsidRDefault="00A82C4A">
      <w:pPr>
        <w:pStyle w:val="Corpotesto1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  <w:r>
        <w:rPr>
          <w:rFonts w:ascii="Trebuchet MS" w:hAnsi="Trebuchet MS"/>
          <w:b/>
          <w:bCs/>
          <w:sz w:val="22"/>
        </w:rPr>
        <w:t>………………………………………….</w:t>
      </w:r>
      <w:r w:rsidR="00084554">
        <w:rPr>
          <w:rFonts w:ascii="Trebuchet MS" w:hAnsi="Trebuchet MS"/>
          <w:b/>
          <w:bCs/>
          <w:sz w:val="22"/>
        </w:rPr>
        <w:t>…………………………………………………</w:t>
      </w:r>
      <w:r w:rsidR="00EC2D2E">
        <w:rPr>
          <w:rFonts w:ascii="Trebuchet MS" w:hAnsi="Trebuchet MS"/>
          <w:b/>
          <w:bCs/>
          <w:sz w:val="22"/>
        </w:rPr>
        <w:t>……………………………………………………………………..</w:t>
      </w:r>
    </w:p>
    <w:p w14:paraId="103DC0AF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eastAsia="Trebuchet MS" w:hAnsi="Trebuchet MS" w:cs="Trebuchet MS"/>
          <w:b/>
          <w:bCs/>
          <w:color w:val="000000"/>
          <w:kern w:val="1"/>
          <w:sz w:val="22"/>
          <w:szCs w:val="28"/>
          <w:lang w:bidi="hi-IN"/>
        </w:rPr>
      </w:pPr>
    </w:p>
    <w:p w14:paraId="2C15A602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  <w:r>
        <w:rPr>
          <w:rFonts w:ascii="Trebuchet MS" w:hAnsi="Trebuchet MS" w:cs="Trebuchet MS"/>
          <w:sz w:val="22"/>
          <w:szCs w:val="24"/>
        </w:rPr>
        <w:t>ed a tal fine</w:t>
      </w:r>
      <w:r>
        <w:rPr>
          <w:rFonts w:ascii="Trebuchet MS" w:hAnsi="Trebuchet MS" w:cs="Trebuchet MS"/>
          <w:b/>
          <w:sz w:val="22"/>
          <w:szCs w:val="24"/>
        </w:rPr>
        <w:t xml:space="preserve"> DICHIARA</w:t>
      </w:r>
    </w:p>
    <w:p w14:paraId="558E698D" w14:textId="77777777" w:rsidR="003A6816" w:rsidRDefault="003A6816">
      <w:pPr>
        <w:pStyle w:val="Corpotesto1"/>
        <w:widowControl/>
        <w:overflowPunct w:val="0"/>
        <w:autoSpaceDE w:val="0"/>
        <w:spacing w:line="360" w:lineRule="auto"/>
        <w:ind w:left="57"/>
        <w:jc w:val="center"/>
        <w:textAlignment w:val="baseline"/>
        <w:rPr>
          <w:rFonts w:ascii="Trebuchet MS" w:hAnsi="Trebuchet MS" w:cs="Trebuchet MS"/>
          <w:b/>
          <w:sz w:val="22"/>
          <w:szCs w:val="22"/>
        </w:rPr>
      </w:pPr>
    </w:p>
    <w:p w14:paraId="5374235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di avere preso visione e di accettare integralmente tutte le condizioni e prescrizioni contenute nel relativo Avviso;</w:t>
      </w:r>
    </w:p>
    <w:p w14:paraId="297D51CC" w14:textId="77777777" w:rsidR="003A6816" w:rsidRDefault="003A6816">
      <w:pPr>
        <w:numPr>
          <w:ilvl w:val="0"/>
          <w:numId w:val="3"/>
        </w:num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in particolare, in conformità alle disposizioni di cui al D.P.R. 28/12/2000, n. 445, di essere in possesso dei seguenti requisiti: </w:t>
      </w:r>
    </w:p>
    <w:p w14:paraId="47B7BCA0" w14:textId="7B22B286" w:rsidR="003A6816" w:rsidRDefault="003A6816">
      <w:pPr>
        <w:numPr>
          <w:ilvl w:val="0"/>
          <w:numId w:val="2"/>
        </w:numPr>
        <w:tabs>
          <w:tab w:val="left" w:pos="345"/>
        </w:tabs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lastRenderedPageBreak/>
        <w:t>assenza di cause di esclusione di cui all'art. 80 del D.Lgs. 50/2016, per il sottoscritto, per l'Impresa e per ogni altro amministratore mun</w:t>
      </w:r>
      <w:r w:rsidR="00EF7936">
        <w:rPr>
          <w:rFonts w:ascii="Trebuchet MS" w:hAnsi="Trebuchet MS" w:cs="Trebuchet MS"/>
          <w:sz w:val="22"/>
          <w:szCs w:val="22"/>
        </w:rPr>
        <w:t>ito di poteri di rappresentanza.</w:t>
      </w:r>
    </w:p>
    <w:p w14:paraId="28ADEFFF" w14:textId="77777777" w:rsidR="003A6816" w:rsidRDefault="003A6816">
      <w:pPr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</w:p>
    <w:p w14:paraId="33DCE3C7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Si allega alla presente, a pena di esclusione,</w:t>
      </w:r>
      <w:r>
        <w:rPr>
          <w:rFonts w:ascii="Trebuchet MS" w:hAnsi="Trebuchet MS" w:cs="Trebuchet MS"/>
          <w:b/>
          <w:bCs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la seguente documentazione:</w:t>
      </w:r>
    </w:p>
    <w:p w14:paraId="3C1B107A" w14:textId="77777777" w:rsidR="00A82C4A" w:rsidRPr="00A82C4A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-C</w:t>
      </w:r>
      <w:r w:rsidR="00A82C4A" w:rsidRPr="00A82C4A">
        <w:rPr>
          <w:rFonts w:ascii="Trebuchet MS" w:hAnsi="Trebuchet MS" w:cs="Trebuchet MS"/>
          <w:sz w:val="22"/>
          <w:szCs w:val="22"/>
        </w:rPr>
        <w:t>opia di un documento di identità in corso di validità del legale rappresentante;</w:t>
      </w:r>
    </w:p>
    <w:p w14:paraId="0B88C0C9" w14:textId="303B4A32" w:rsidR="00EF793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A82C4A" w:rsidRPr="00A82C4A">
        <w:rPr>
          <w:rFonts w:ascii="Trebuchet MS" w:hAnsi="Trebuchet MS" w:cs="Trebuchet MS"/>
          <w:sz w:val="22"/>
          <w:szCs w:val="22"/>
        </w:rPr>
        <w:t>Cur</w:t>
      </w:r>
      <w:r w:rsidR="00A82C4A">
        <w:rPr>
          <w:rFonts w:ascii="Trebuchet MS" w:hAnsi="Trebuchet MS" w:cs="Trebuchet MS"/>
          <w:sz w:val="22"/>
          <w:szCs w:val="22"/>
        </w:rPr>
        <w:t>r</w:t>
      </w:r>
      <w:r w:rsidR="00A82C4A" w:rsidRPr="00A82C4A">
        <w:rPr>
          <w:rFonts w:ascii="Trebuchet MS" w:hAnsi="Trebuchet MS" w:cs="Trebuchet MS"/>
          <w:sz w:val="22"/>
          <w:szCs w:val="22"/>
        </w:rPr>
        <w:t>iculum dell'operatore economico;</w:t>
      </w:r>
    </w:p>
    <w:p w14:paraId="0DF378C7" w14:textId="77777777" w:rsidR="003A6816" w:rsidRDefault="00A148D1" w:rsidP="00A148D1">
      <w:pPr>
        <w:pStyle w:val="Pidipagina"/>
        <w:spacing w:line="360" w:lineRule="auto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-</w:t>
      </w:r>
      <w:r w:rsidR="00716CCC">
        <w:rPr>
          <w:rFonts w:ascii="Trebuchet MS" w:hAnsi="Trebuchet MS" w:cs="Trebuchet MS"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A</w:t>
      </w:r>
      <w:r w:rsidR="00A82C4A">
        <w:rPr>
          <w:rFonts w:ascii="Trebuchet MS" w:hAnsi="Trebuchet MS" w:cs="Trebuchet MS"/>
          <w:sz w:val="22"/>
          <w:szCs w:val="22"/>
        </w:rPr>
        <w:t>ltro, ……………….. (specificare)</w:t>
      </w:r>
    </w:p>
    <w:p w14:paraId="506D3093" w14:textId="77777777" w:rsidR="00A82C4A" w:rsidRDefault="00A82C4A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07ED5FC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Luogo e data</w:t>
      </w:r>
    </w:p>
    <w:p w14:paraId="3880301B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 , __________________</w:t>
      </w:r>
    </w:p>
    <w:p w14:paraId="28C25B58" w14:textId="77777777" w:rsidR="003A6816" w:rsidRDefault="003A6816">
      <w:pPr>
        <w:pStyle w:val="Pidipagina"/>
        <w:spacing w:line="360" w:lineRule="auto"/>
        <w:rPr>
          <w:rFonts w:ascii="Trebuchet MS" w:hAnsi="Trebuchet MS" w:cs="Trebuchet MS"/>
          <w:sz w:val="22"/>
          <w:szCs w:val="22"/>
        </w:rPr>
      </w:pPr>
    </w:p>
    <w:p w14:paraId="43370926" w14:textId="77777777" w:rsidR="003A6816" w:rsidRDefault="003A6816">
      <w:pPr>
        <w:pStyle w:val="Pidipagina"/>
        <w:spacing w:line="360" w:lineRule="auto"/>
        <w:ind w:left="5329"/>
        <w:rPr>
          <w:rFonts w:ascii="Trebuchet MS" w:hAnsi="Trebuchet MS" w:cs="Trebuchet MS"/>
          <w:sz w:val="22"/>
          <w:szCs w:val="22"/>
        </w:rPr>
      </w:pPr>
    </w:p>
    <w:p w14:paraId="3166C9E7" w14:textId="77777777" w:rsidR="003A6816" w:rsidRDefault="003A6816">
      <w:pPr>
        <w:pStyle w:val="Pidipagina"/>
        <w:spacing w:line="360" w:lineRule="auto"/>
        <w:ind w:left="5329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______________________________</w:t>
      </w:r>
    </w:p>
    <w:p w14:paraId="4F5C6741" w14:textId="77777777" w:rsidR="003A6816" w:rsidRDefault="003A6816">
      <w:pPr>
        <w:pStyle w:val="Pidipagina"/>
        <w:tabs>
          <w:tab w:val="clear" w:pos="4819"/>
          <w:tab w:val="clear" w:pos="9638"/>
          <w:tab w:val="left" w:pos="442"/>
        </w:tabs>
        <w:spacing w:line="360" w:lineRule="auto"/>
        <w:ind w:left="5329"/>
        <w:jc w:val="both"/>
        <w:textAlignment w:val="baseline"/>
        <w:rPr>
          <w:rFonts w:ascii="Trebuchet MS" w:hAnsi="Trebuchet MS" w:cs="Trebuchet MS"/>
          <w:sz w:val="22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               </w:t>
      </w:r>
      <w:r>
        <w:rPr>
          <w:rFonts w:ascii="Trebuchet MS" w:hAnsi="Trebuchet MS" w:cs="Trebuchet MS"/>
          <w:sz w:val="22"/>
          <w:szCs w:val="22"/>
        </w:rPr>
        <w:t>Firma e timbro</w:t>
      </w:r>
    </w:p>
    <w:p w14:paraId="26F1F544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  <w:rPr>
          <w:rFonts w:ascii="Trebuchet MS" w:hAnsi="Trebuchet MS" w:cs="Trebuchet MS"/>
          <w:sz w:val="22"/>
        </w:rPr>
      </w:pPr>
    </w:p>
    <w:p w14:paraId="2B5B0493" w14:textId="77777777" w:rsidR="003A6816" w:rsidRDefault="003A6816">
      <w:pPr>
        <w:pStyle w:val="Corpodeltesto21"/>
        <w:widowControl w:val="0"/>
        <w:tabs>
          <w:tab w:val="left" w:pos="442"/>
        </w:tabs>
        <w:overflowPunct/>
        <w:autoSpaceDE/>
        <w:ind w:left="0"/>
      </w:pPr>
      <w:r>
        <w:rPr>
          <w:rFonts w:ascii="Trebuchet MS" w:hAnsi="Trebuchet MS" w:cs="Trebuchet MS"/>
          <w:sz w:val="22"/>
          <w:szCs w:val="16"/>
        </w:rPr>
        <w:t xml:space="preserve">Sottoscrizione non autenticata ma corredata da fotocopia del documento di identità del firmatario (art. 38, comma 3, D.P.R. 445/2000) </w:t>
      </w:r>
    </w:p>
    <w:sectPr w:rsidR="003A6816" w:rsidSect="00F53884">
      <w:footerReference w:type="default" r:id="rId10"/>
      <w:footerReference w:type="first" r:id="rId11"/>
      <w:footnotePr>
        <w:pos w:val="beneathText"/>
      </w:footnotePr>
      <w:pgSz w:w="11964" w:h="16838"/>
      <w:pgMar w:top="1391" w:right="834" w:bottom="851" w:left="930" w:header="720" w:footer="6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84C6D" w14:textId="77777777" w:rsidR="00065F50" w:rsidRDefault="00065F50">
      <w:r>
        <w:separator/>
      </w:r>
    </w:p>
  </w:endnote>
  <w:endnote w:type="continuationSeparator" w:id="0">
    <w:p w14:paraId="6072CEDE" w14:textId="77777777" w:rsidR="00065F50" w:rsidRDefault="0006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Arial"/>
    <w:charset w:val="00"/>
    <w:family w:val="swiss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98788" w14:textId="6D0EC042" w:rsidR="003A6816" w:rsidRDefault="009448AE">
    <w:pPr>
      <w:pStyle w:val="Pidipagina"/>
      <w:rPr>
        <w:sz w:val="2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DBC193" wp14:editId="2CD11B3D">
              <wp:simplePos x="0" y="0"/>
              <wp:positionH relativeFrom="column">
                <wp:posOffset>6769735</wp:posOffset>
              </wp:positionH>
              <wp:positionV relativeFrom="paragraph">
                <wp:posOffset>635</wp:posOffset>
              </wp:positionV>
              <wp:extent cx="69850" cy="144780"/>
              <wp:effectExtent l="6985" t="13335" r="8890" b="13335"/>
              <wp:wrapSquare wrapText="largest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0" cy="144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CDD3D7" id="Rectangle 1" o:spid="_x0000_s1026" style="position:absolute;margin-left:533.05pt;margin-top:.05pt;width:5.5pt;height:1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" strokeweight=".26mm">
              <v:stroke endcap="square"/>
              <w10:wrap type="square" side="largest"/>
            </v:rect>
          </w:pict>
        </mc:Fallback>
      </mc:AlternateContent>
    </w:r>
  </w:p>
  <w:p w14:paraId="117179CD" w14:textId="2BC0694B" w:rsidR="003A6816" w:rsidRDefault="003A6816">
    <w:pPr>
      <w:pStyle w:val="Pidipagina"/>
    </w:pPr>
    <w:r>
      <w:tab/>
    </w:r>
    <w:r w:rsidR="00331BA5">
      <w:fldChar w:fldCharType="begin"/>
    </w:r>
    <w:r w:rsidR="00331BA5">
      <w:instrText xml:space="preserve"> PAGE \* ARABIC </w:instrText>
    </w:r>
    <w:r w:rsidR="00331BA5">
      <w:fldChar w:fldCharType="separate"/>
    </w:r>
    <w:r w:rsidR="009448AE">
      <w:rPr>
        <w:noProof/>
      </w:rPr>
      <w:t>2</w:t>
    </w:r>
    <w:r w:rsidR="00331BA5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1ABFD" w14:textId="77777777" w:rsidR="003A6816" w:rsidRDefault="003A6816">
    <w:pPr>
      <w:pStyle w:val="Pidipagina"/>
    </w:pPr>
  </w:p>
  <w:p w14:paraId="518FC839" w14:textId="77777777" w:rsidR="003A6816" w:rsidRDefault="003A681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7E656" w14:textId="77777777" w:rsidR="00065F50" w:rsidRDefault="00065F50">
      <w:r>
        <w:separator/>
      </w:r>
    </w:p>
  </w:footnote>
  <w:footnote w:type="continuationSeparator" w:id="0">
    <w:p w14:paraId="233D5566" w14:textId="77777777" w:rsidR="00065F50" w:rsidRDefault="00065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3"/>
        </w:tabs>
        <w:ind w:left="723" w:hanging="363"/>
      </w:pPr>
      <w:rPr>
        <w:rFonts w:ascii="Symbol" w:hAnsi="Symbol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color w:val="000000"/>
        <w:sz w:val="24"/>
        <w:szCs w:val="24"/>
        <w:shd w:val="clear" w:color="auto" w:fill="auto"/>
        <w:lang w:val="it-IT" w:eastAsia="zh-CN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Symbol" w:hint="default"/>
        <w:b w:val="0"/>
        <w:i w:val="0"/>
        <w:color w:val="auto"/>
        <w:sz w:val="12"/>
      </w:rPr>
    </w:lvl>
  </w:abstractNum>
  <w:abstractNum w:abstractNumId="4" w15:restartNumberingAfterBreak="0">
    <w:nsid w:val="06256037"/>
    <w:multiLevelType w:val="hybridMultilevel"/>
    <w:tmpl w:val="88DC0044"/>
    <w:lvl w:ilvl="0" w:tplc="834EAE2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618D5"/>
    <w:multiLevelType w:val="hybridMultilevel"/>
    <w:tmpl w:val="DD8CEEF0"/>
    <w:lvl w:ilvl="0" w:tplc="B3AA002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357F6"/>
    <w:multiLevelType w:val="hybridMultilevel"/>
    <w:tmpl w:val="5ED0DF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B3DF6"/>
    <w:multiLevelType w:val="hybridMultilevel"/>
    <w:tmpl w:val="98FC8C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62EBC"/>
    <w:multiLevelType w:val="hybridMultilevel"/>
    <w:tmpl w:val="5F3C05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B5306A"/>
    <w:multiLevelType w:val="hybridMultilevel"/>
    <w:tmpl w:val="037AB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4A"/>
    <w:rsid w:val="00065F50"/>
    <w:rsid w:val="00084554"/>
    <w:rsid w:val="000D445E"/>
    <w:rsid w:val="00216083"/>
    <w:rsid w:val="003154C5"/>
    <w:rsid w:val="00331BA5"/>
    <w:rsid w:val="003A6816"/>
    <w:rsid w:val="005649CC"/>
    <w:rsid w:val="00584F61"/>
    <w:rsid w:val="00716CCC"/>
    <w:rsid w:val="0074046C"/>
    <w:rsid w:val="007C7DA6"/>
    <w:rsid w:val="009448AE"/>
    <w:rsid w:val="00A148D1"/>
    <w:rsid w:val="00A82C4A"/>
    <w:rsid w:val="00AB1A91"/>
    <w:rsid w:val="00BA0753"/>
    <w:rsid w:val="00BB1E38"/>
    <w:rsid w:val="00DF3BC0"/>
    <w:rsid w:val="00EC2D2E"/>
    <w:rsid w:val="00EF7936"/>
    <w:rsid w:val="00F53884"/>
    <w:rsid w:val="00FD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2D5BE0"/>
  <w15:docId w15:val="{4871B179-8E99-40F1-90B2-6E2B042FB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53884"/>
    <w:pPr>
      <w:widowControl w:val="0"/>
      <w:suppressAutoHyphens/>
    </w:pPr>
    <w:rPr>
      <w:rFonts w:ascii="ZapfHumnst BT" w:hAnsi="ZapfHumnst BT" w:cs="ZapfHumnst BT"/>
      <w:lang w:eastAsia="zh-CN"/>
    </w:rPr>
  </w:style>
  <w:style w:type="paragraph" w:styleId="Titolo1">
    <w:name w:val="heading 1"/>
    <w:basedOn w:val="Normale"/>
    <w:next w:val="Normale"/>
    <w:qFormat/>
    <w:rsid w:val="00F53884"/>
    <w:pPr>
      <w:keepNext/>
      <w:numPr>
        <w:numId w:val="1"/>
      </w:numPr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F53884"/>
    <w:pPr>
      <w:keepNext/>
      <w:numPr>
        <w:ilvl w:val="1"/>
        <w:numId w:val="1"/>
      </w:numPr>
      <w:spacing w:line="360" w:lineRule="auto"/>
      <w:ind w:left="0" w:right="141" w:firstLine="5387"/>
      <w:jc w:val="center"/>
      <w:outlineLvl w:val="1"/>
    </w:pPr>
    <w:rPr>
      <w:rFonts w:ascii="Times New Roman" w:hAnsi="Times New Roman" w:cs="Times New Roman"/>
      <w:b/>
      <w:sz w:val="24"/>
    </w:rPr>
  </w:style>
  <w:style w:type="paragraph" w:styleId="Titolo3">
    <w:name w:val="heading 3"/>
    <w:basedOn w:val="Normale"/>
    <w:next w:val="Rientronormale"/>
    <w:qFormat/>
    <w:rsid w:val="00F53884"/>
    <w:pPr>
      <w:numPr>
        <w:ilvl w:val="2"/>
        <w:numId w:val="1"/>
      </w:numPr>
      <w:ind w:left="357" w:firstLine="0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F53884"/>
    <w:pPr>
      <w:keepNext/>
      <w:numPr>
        <w:ilvl w:val="3"/>
        <w:numId w:val="1"/>
      </w:numPr>
      <w:outlineLvl w:val="3"/>
    </w:pPr>
    <w:rPr>
      <w:rFonts w:ascii="Times New Roman" w:hAnsi="Times New Roman" w:cs="Times New Roman"/>
      <w:b/>
      <w:sz w:val="22"/>
    </w:rPr>
  </w:style>
  <w:style w:type="paragraph" w:styleId="Titolo5">
    <w:name w:val="heading 5"/>
    <w:basedOn w:val="Normale"/>
    <w:next w:val="Normale"/>
    <w:qFormat/>
    <w:rsid w:val="00F53884"/>
    <w:pPr>
      <w:keepNext/>
      <w:ind w:left="5664"/>
      <w:jc w:val="right"/>
      <w:outlineLvl w:val="4"/>
    </w:pPr>
    <w:rPr>
      <w:rFonts w:ascii="Trebuchet MS" w:hAnsi="Trebuchet MS" w:cs="Trebuchet MS"/>
      <w:b/>
      <w:bCs/>
      <w:sz w:val="22"/>
      <w:szCs w:val="24"/>
      <w:u w:val="single"/>
    </w:rPr>
  </w:style>
  <w:style w:type="paragraph" w:styleId="Titolo6">
    <w:name w:val="heading 6"/>
    <w:basedOn w:val="Normale"/>
    <w:next w:val="Normale"/>
    <w:qFormat/>
    <w:rsid w:val="00F53884"/>
    <w:pPr>
      <w:keepNext/>
      <w:numPr>
        <w:ilvl w:val="5"/>
        <w:numId w:val="1"/>
      </w:numPr>
      <w:ind w:left="993" w:right="-225" w:hanging="993"/>
      <w:jc w:val="both"/>
      <w:outlineLvl w:val="5"/>
    </w:pPr>
    <w:rPr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F53884"/>
  </w:style>
  <w:style w:type="character" w:customStyle="1" w:styleId="WW8Num1z1">
    <w:name w:val="WW8Num1z1"/>
    <w:rsid w:val="00F53884"/>
  </w:style>
  <w:style w:type="character" w:customStyle="1" w:styleId="WW8Num1z2">
    <w:name w:val="WW8Num1z2"/>
    <w:rsid w:val="00F53884"/>
  </w:style>
  <w:style w:type="character" w:customStyle="1" w:styleId="WW8Num1z3">
    <w:name w:val="WW8Num1z3"/>
    <w:rsid w:val="00F53884"/>
  </w:style>
  <w:style w:type="character" w:customStyle="1" w:styleId="WW8Num1z4">
    <w:name w:val="WW8Num1z4"/>
    <w:rsid w:val="00F53884"/>
  </w:style>
  <w:style w:type="character" w:customStyle="1" w:styleId="WW8Num1z5">
    <w:name w:val="WW8Num1z5"/>
    <w:rsid w:val="00F53884"/>
  </w:style>
  <w:style w:type="character" w:customStyle="1" w:styleId="WW8Num1z6">
    <w:name w:val="WW8Num1z6"/>
    <w:rsid w:val="00F53884"/>
  </w:style>
  <w:style w:type="character" w:customStyle="1" w:styleId="WW8Num1z7">
    <w:name w:val="WW8Num1z7"/>
    <w:rsid w:val="00F53884"/>
  </w:style>
  <w:style w:type="character" w:customStyle="1" w:styleId="WW8Num1z8">
    <w:name w:val="WW8Num1z8"/>
    <w:rsid w:val="00F53884"/>
  </w:style>
  <w:style w:type="character" w:customStyle="1" w:styleId="WW8Num2z0">
    <w:name w:val="WW8Num2z0"/>
    <w:rsid w:val="00F53884"/>
    <w:rPr>
      <w:rFonts w:ascii="Symbol" w:hAnsi="Symbol" w:cs="Times New Roman" w:hint="default"/>
    </w:rPr>
  </w:style>
  <w:style w:type="character" w:customStyle="1" w:styleId="WW8Num2z1">
    <w:name w:val="WW8Num2z1"/>
    <w:rsid w:val="00F53884"/>
    <w:rPr>
      <w:rFonts w:ascii="OpenSymbol" w:hAnsi="OpenSymbol" w:cs="OpenSymbol"/>
    </w:rPr>
  </w:style>
  <w:style w:type="character" w:customStyle="1" w:styleId="WW8Num2z3">
    <w:name w:val="WW8Num2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3z0">
    <w:name w:val="WW8Num3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4z0">
    <w:name w:val="WW8Num4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3z1">
    <w:name w:val="WW8Num3z1"/>
    <w:rsid w:val="00F53884"/>
    <w:rPr>
      <w:rFonts w:ascii="Courier New" w:hAnsi="Courier New" w:cs="Courier New" w:hint="default"/>
    </w:rPr>
  </w:style>
  <w:style w:type="character" w:customStyle="1" w:styleId="WW8Num3z2">
    <w:name w:val="WW8Num3z2"/>
    <w:rsid w:val="00F53884"/>
    <w:rPr>
      <w:rFonts w:ascii="Wingdings" w:hAnsi="Wingdings" w:cs="Wingdings" w:hint="default"/>
    </w:rPr>
  </w:style>
  <w:style w:type="character" w:customStyle="1" w:styleId="WW8Num3z3">
    <w:name w:val="WW8Num3z3"/>
    <w:rsid w:val="00F53884"/>
    <w:rPr>
      <w:rFonts w:ascii="Symbol" w:hAnsi="Symbol" w:cs="Symbol" w:hint="default"/>
    </w:rPr>
  </w:style>
  <w:style w:type="character" w:customStyle="1" w:styleId="WW8Num4z1">
    <w:name w:val="WW8Num4z1"/>
    <w:rsid w:val="00F53884"/>
    <w:rPr>
      <w:rFonts w:ascii="OpenSymbol" w:hAnsi="OpenSymbol" w:cs="OpenSymbol"/>
    </w:rPr>
  </w:style>
  <w:style w:type="character" w:customStyle="1" w:styleId="WW8Num4z3">
    <w:name w:val="WW8Num4z3"/>
    <w:rsid w:val="00F53884"/>
    <w:rPr>
      <w:rFonts w:ascii="Symbol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5z0">
    <w:name w:val="WW8Num5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5z1">
    <w:name w:val="WW8Num5z1"/>
    <w:rsid w:val="00F53884"/>
  </w:style>
  <w:style w:type="character" w:customStyle="1" w:styleId="WW8Num5z2">
    <w:name w:val="WW8Num5z2"/>
    <w:rsid w:val="00F53884"/>
  </w:style>
  <w:style w:type="character" w:customStyle="1" w:styleId="WW8Num5z3">
    <w:name w:val="WW8Num5z3"/>
    <w:rsid w:val="00F53884"/>
  </w:style>
  <w:style w:type="character" w:customStyle="1" w:styleId="WW8Num5z4">
    <w:name w:val="WW8Num5z4"/>
    <w:rsid w:val="00F53884"/>
  </w:style>
  <w:style w:type="character" w:customStyle="1" w:styleId="WW8Num5z5">
    <w:name w:val="WW8Num5z5"/>
    <w:rsid w:val="00F53884"/>
  </w:style>
  <w:style w:type="character" w:customStyle="1" w:styleId="WW8Num5z6">
    <w:name w:val="WW8Num5z6"/>
    <w:rsid w:val="00F53884"/>
  </w:style>
  <w:style w:type="character" w:customStyle="1" w:styleId="WW8Num5z7">
    <w:name w:val="WW8Num5z7"/>
    <w:rsid w:val="00F53884"/>
  </w:style>
  <w:style w:type="character" w:customStyle="1" w:styleId="WW8Num5z8">
    <w:name w:val="WW8Num5z8"/>
    <w:rsid w:val="00F53884"/>
  </w:style>
  <w:style w:type="character" w:customStyle="1" w:styleId="WW8Num6z0">
    <w:name w:val="WW8Num6z0"/>
    <w:rsid w:val="00F53884"/>
    <w:rPr>
      <w:rFonts w:ascii="Symbol" w:hAnsi="Symbol" w:cs="Symbol" w:hint="default"/>
      <w:b w:val="0"/>
      <w:i w:val="0"/>
      <w:color w:val="auto"/>
      <w:sz w:val="12"/>
    </w:rPr>
  </w:style>
  <w:style w:type="character" w:customStyle="1" w:styleId="WW8Num6z1">
    <w:name w:val="WW8Num6z1"/>
    <w:rsid w:val="00F53884"/>
    <w:rPr>
      <w:rFonts w:ascii="Courier New" w:hAnsi="Courier New" w:cs="Courier New" w:hint="default"/>
    </w:rPr>
  </w:style>
  <w:style w:type="character" w:customStyle="1" w:styleId="WW8Num6z2">
    <w:name w:val="WW8Num6z2"/>
    <w:rsid w:val="00F53884"/>
    <w:rPr>
      <w:rFonts w:ascii="Wingdings" w:hAnsi="Wingdings" w:cs="Wingdings" w:hint="default"/>
    </w:rPr>
  </w:style>
  <w:style w:type="character" w:customStyle="1" w:styleId="WW8Num6z3">
    <w:name w:val="WW8Num6z3"/>
    <w:rsid w:val="00F53884"/>
    <w:rPr>
      <w:rFonts w:ascii="Symbol" w:hAnsi="Symbol" w:cs="Symbol" w:hint="default"/>
    </w:rPr>
  </w:style>
  <w:style w:type="character" w:customStyle="1" w:styleId="WW8Num7z0">
    <w:name w:val="WW8Num7z0"/>
    <w:rsid w:val="00F53884"/>
    <w:rPr>
      <w:rFonts w:hint="default"/>
    </w:rPr>
  </w:style>
  <w:style w:type="character" w:customStyle="1" w:styleId="WW8Num7z1">
    <w:name w:val="WW8Num7z1"/>
    <w:rsid w:val="00F53884"/>
  </w:style>
  <w:style w:type="character" w:customStyle="1" w:styleId="WW8Num7z2">
    <w:name w:val="WW8Num7z2"/>
    <w:rsid w:val="00F53884"/>
  </w:style>
  <w:style w:type="character" w:customStyle="1" w:styleId="WW8Num7z3">
    <w:name w:val="WW8Num7z3"/>
    <w:rsid w:val="00F53884"/>
  </w:style>
  <w:style w:type="character" w:customStyle="1" w:styleId="WW8Num7z4">
    <w:name w:val="WW8Num7z4"/>
    <w:rsid w:val="00F53884"/>
  </w:style>
  <w:style w:type="character" w:customStyle="1" w:styleId="WW8Num7z5">
    <w:name w:val="WW8Num7z5"/>
    <w:rsid w:val="00F53884"/>
  </w:style>
  <w:style w:type="character" w:customStyle="1" w:styleId="WW8Num7z6">
    <w:name w:val="WW8Num7z6"/>
    <w:rsid w:val="00F53884"/>
  </w:style>
  <w:style w:type="character" w:customStyle="1" w:styleId="WW8Num7z7">
    <w:name w:val="WW8Num7z7"/>
    <w:rsid w:val="00F53884"/>
  </w:style>
  <w:style w:type="character" w:customStyle="1" w:styleId="WW8Num7z8">
    <w:name w:val="WW8Num7z8"/>
    <w:rsid w:val="00F53884"/>
  </w:style>
  <w:style w:type="character" w:customStyle="1" w:styleId="WW8Num2z2">
    <w:name w:val="WW8Num2z2"/>
    <w:rsid w:val="00F53884"/>
  </w:style>
  <w:style w:type="character" w:customStyle="1" w:styleId="WW8Num2z4">
    <w:name w:val="WW8Num2z4"/>
    <w:rsid w:val="00F53884"/>
  </w:style>
  <w:style w:type="character" w:customStyle="1" w:styleId="WW8Num2z5">
    <w:name w:val="WW8Num2z5"/>
    <w:rsid w:val="00F53884"/>
  </w:style>
  <w:style w:type="character" w:customStyle="1" w:styleId="WW8Num2z6">
    <w:name w:val="WW8Num2z6"/>
    <w:rsid w:val="00F53884"/>
  </w:style>
  <w:style w:type="character" w:customStyle="1" w:styleId="WW8Num2z7">
    <w:name w:val="WW8Num2z7"/>
    <w:rsid w:val="00F53884"/>
  </w:style>
  <w:style w:type="character" w:customStyle="1" w:styleId="WW8Num2z8">
    <w:name w:val="WW8Num2z8"/>
    <w:rsid w:val="00F53884"/>
  </w:style>
  <w:style w:type="character" w:customStyle="1" w:styleId="WW8Num3z4">
    <w:name w:val="WW8Num3z4"/>
    <w:rsid w:val="00F53884"/>
  </w:style>
  <w:style w:type="character" w:customStyle="1" w:styleId="WW8Num3z5">
    <w:name w:val="WW8Num3z5"/>
    <w:rsid w:val="00F53884"/>
  </w:style>
  <w:style w:type="character" w:customStyle="1" w:styleId="WW8Num3z6">
    <w:name w:val="WW8Num3z6"/>
    <w:rsid w:val="00F53884"/>
  </w:style>
  <w:style w:type="character" w:customStyle="1" w:styleId="WW8Num3z7">
    <w:name w:val="WW8Num3z7"/>
    <w:rsid w:val="00F53884"/>
  </w:style>
  <w:style w:type="character" w:customStyle="1" w:styleId="WW8Num3z8">
    <w:name w:val="WW8Num3z8"/>
    <w:rsid w:val="00F53884"/>
  </w:style>
  <w:style w:type="character" w:customStyle="1" w:styleId="WW8Num8z0">
    <w:name w:val="WW8Num8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eastAsia="zh-CN" w:bidi="ar-SA"/>
    </w:rPr>
  </w:style>
  <w:style w:type="character" w:customStyle="1" w:styleId="WW8Num8z1">
    <w:name w:val="WW8Num8z1"/>
    <w:rsid w:val="00F53884"/>
    <w:rPr>
      <w:rFonts w:ascii="OpenSymbol" w:hAnsi="OpenSymbol" w:cs="OpenSymbol"/>
    </w:rPr>
  </w:style>
  <w:style w:type="character" w:customStyle="1" w:styleId="WW8Num9z0">
    <w:name w:val="WW8Num9z0"/>
    <w:rsid w:val="00F53884"/>
    <w:rPr>
      <w:rFonts w:ascii="Symbol" w:eastAsia="Times New Roman" w:hAnsi="Symbol" w:cs="OpenSymbol"/>
      <w:strike w:val="0"/>
      <w:dstrike w:val="0"/>
      <w:color w:val="000000"/>
      <w:sz w:val="24"/>
      <w:szCs w:val="24"/>
      <w:shd w:val="clear" w:color="auto" w:fill="auto"/>
      <w:lang w:val="it-IT" w:bidi="ar-SA"/>
    </w:rPr>
  </w:style>
  <w:style w:type="character" w:customStyle="1" w:styleId="WW8Num9z1">
    <w:name w:val="WW8Num9z1"/>
    <w:rsid w:val="00F53884"/>
    <w:rPr>
      <w:rFonts w:ascii="OpenSymbol" w:hAnsi="OpenSymbol" w:cs="OpenSymbol"/>
    </w:rPr>
  </w:style>
  <w:style w:type="character" w:customStyle="1" w:styleId="WW8Num10z0">
    <w:name w:val="WW8Num10z0"/>
    <w:rsid w:val="00F53884"/>
    <w:rPr>
      <w:rFonts w:ascii="Symbol" w:hAnsi="Symbol" w:cs="OpenSymbol"/>
      <w:color w:val="000000"/>
      <w:sz w:val="24"/>
      <w:szCs w:val="24"/>
      <w:shd w:val="clear" w:color="auto" w:fill="auto"/>
      <w:lang w:val="it-IT"/>
    </w:rPr>
  </w:style>
  <w:style w:type="character" w:customStyle="1" w:styleId="WW8Num10z1">
    <w:name w:val="WW8Num10z1"/>
    <w:rsid w:val="00F53884"/>
    <w:rPr>
      <w:rFonts w:ascii="OpenSymbol" w:hAnsi="OpenSymbol" w:cs="OpenSymbol"/>
    </w:rPr>
  </w:style>
  <w:style w:type="character" w:customStyle="1" w:styleId="WW8Num4z2">
    <w:name w:val="WW8Num4z2"/>
    <w:rsid w:val="00F53884"/>
    <w:rPr>
      <w:rFonts w:ascii="Wingdings" w:hAnsi="Wingdings" w:cs="Wingdings" w:hint="default"/>
    </w:rPr>
  </w:style>
  <w:style w:type="character" w:customStyle="1" w:styleId="WW8Num8z2">
    <w:name w:val="WW8Num8z2"/>
    <w:rsid w:val="00F53884"/>
  </w:style>
  <w:style w:type="character" w:customStyle="1" w:styleId="WW8Num8z3">
    <w:name w:val="WW8Num8z3"/>
    <w:rsid w:val="00F53884"/>
  </w:style>
  <w:style w:type="character" w:customStyle="1" w:styleId="WW8Num8z4">
    <w:name w:val="WW8Num8z4"/>
    <w:rsid w:val="00F53884"/>
  </w:style>
  <w:style w:type="character" w:customStyle="1" w:styleId="WW8Num8z5">
    <w:name w:val="WW8Num8z5"/>
    <w:rsid w:val="00F53884"/>
  </w:style>
  <w:style w:type="character" w:customStyle="1" w:styleId="WW8Num8z6">
    <w:name w:val="WW8Num8z6"/>
    <w:rsid w:val="00F53884"/>
  </w:style>
  <w:style w:type="character" w:customStyle="1" w:styleId="WW8Num8z7">
    <w:name w:val="WW8Num8z7"/>
    <w:rsid w:val="00F53884"/>
  </w:style>
  <w:style w:type="character" w:customStyle="1" w:styleId="WW8Num8z8">
    <w:name w:val="WW8Num8z8"/>
    <w:rsid w:val="00F53884"/>
  </w:style>
  <w:style w:type="character" w:customStyle="1" w:styleId="WW-Caratterepredefinitoparagrafo">
    <w:name w:val="WW-Carattere predefinito paragrafo"/>
    <w:rsid w:val="00F53884"/>
  </w:style>
  <w:style w:type="character" w:styleId="Numeropagina">
    <w:name w:val="page number"/>
    <w:basedOn w:val="WW-Caratterepredefinitoparagrafo"/>
    <w:semiHidden/>
    <w:rsid w:val="00F53884"/>
  </w:style>
  <w:style w:type="character" w:customStyle="1" w:styleId="Collegamentoipertestuale1">
    <w:name w:val="Collegamento ipertestuale1"/>
    <w:rsid w:val="00F53884"/>
    <w:rPr>
      <w:color w:val="0000FF"/>
      <w:u w:val="single"/>
    </w:rPr>
  </w:style>
  <w:style w:type="character" w:customStyle="1" w:styleId="Caratterenotaapidipagina">
    <w:name w:val="Carattere nota a piè di pagina"/>
    <w:rsid w:val="00F53884"/>
    <w:rPr>
      <w:vertAlign w:val="superscript"/>
    </w:rPr>
  </w:style>
  <w:style w:type="character" w:styleId="Collegamentoipertestuale">
    <w:name w:val="Hyperlink"/>
    <w:semiHidden/>
    <w:rsid w:val="00F53884"/>
    <w:rPr>
      <w:color w:val="0000FF"/>
      <w:u w:val="single"/>
    </w:rPr>
  </w:style>
  <w:style w:type="character" w:styleId="Rimandonotaapidipagina">
    <w:name w:val="footnote reference"/>
    <w:semiHidden/>
    <w:rsid w:val="00F53884"/>
    <w:rPr>
      <w:vertAlign w:val="superscript"/>
    </w:rPr>
  </w:style>
  <w:style w:type="character" w:customStyle="1" w:styleId="Caratterenotadichiusura">
    <w:name w:val="Carattere nota di chiusura"/>
    <w:rsid w:val="00F53884"/>
    <w:rPr>
      <w:vertAlign w:val="superscript"/>
    </w:rPr>
  </w:style>
  <w:style w:type="character" w:customStyle="1" w:styleId="WW-Caratterenotadichiusura">
    <w:name w:val="WW-Carattere nota di chiusura"/>
    <w:rsid w:val="00F53884"/>
  </w:style>
  <w:style w:type="character" w:styleId="Rimandonotadichiusura">
    <w:name w:val="endnote reference"/>
    <w:semiHidden/>
    <w:rsid w:val="00F53884"/>
    <w:rPr>
      <w:vertAlign w:val="superscript"/>
    </w:rPr>
  </w:style>
  <w:style w:type="character" w:customStyle="1" w:styleId="Caratteredinumerazione">
    <w:name w:val="Carattere di numerazione"/>
    <w:rsid w:val="00F53884"/>
  </w:style>
  <w:style w:type="character" w:customStyle="1" w:styleId="Punti">
    <w:name w:val="Punti"/>
    <w:rsid w:val="00F53884"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1"/>
    <w:qFormat/>
    <w:rsid w:val="00F53884"/>
    <w:pPr>
      <w:jc w:val="center"/>
    </w:pPr>
    <w:rPr>
      <w:b/>
    </w:rPr>
  </w:style>
  <w:style w:type="paragraph" w:customStyle="1" w:styleId="Corpotesto1">
    <w:name w:val="Corpo testo1"/>
    <w:basedOn w:val="Normale"/>
    <w:semiHidden/>
    <w:rsid w:val="00F53884"/>
    <w:pPr>
      <w:jc w:val="both"/>
    </w:pPr>
    <w:rPr>
      <w:sz w:val="24"/>
    </w:rPr>
  </w:style>
  <w:style w:type="paragraph" w:styleId="Elenco">
    <w:name w:val="List"/>
    <w:basedOn w:val="Corpotesto1"/>
    <w:semiHidden/>
    <w:rsid w:val="00F53884"/>
    <w:rPr>
      <w:rFonts w:ascii="Trebuchet MS" w:hAnsi="Trebuchet MS" w:cs="Mangal"/>
    </w:rPr>
  </w:style>
  <w:style w:type="paragraph" w:styleId="Didascalia">
    <w:name w:val="caption"/>
    <w:basedOn w:val="Normale"/>
    <w:qFormat/>
    <w:rsid w:val="00F53884"/>
    <w:pPr>
      <w:suppressLineNumbers/>
      <w:spacing w:before="120" w:after="120"/>
    </w:pPr>
    <w:rPr>
      <w:rFonts w:ascii="Trebuchet MS" w:hAnsi="Trebuchet MS" w:cs="Mangal"/>
      <w:i/>
      <w:iCs/>
      <w:sz w:val="24"/>
      <w:szCs w:val="24"/>
    </w:rPr>
  </w:style>
  <w:style w:type="paragraph" w:customStyle="1" w:styleId="Indice">
    <w:name w:val="Indice"/>
    <w:basedOn w:val="Normale"/>
    <w:rsid w:val="00F53884"/>
    <w:pPr>
      <w:suppressLineNumbers/>
    </w:pPr>
    <w:rPr>
      <w:rFonts w:ascii="Trebuchet MS" w:hAnsi="Trebuchet MS" w:cs="Mangal"/>
    </w:rPr>
  </w:style>
  <w:style w:type="paragraph" w:styleId="Rientronormale">
    <w:name w:val="Normal Indent"/>
    <w:basedOn w:val="Normale"/>
    <w:semiHidden/>
    <w:rsid w:val="00F53884"/>
    <w:pPr>
      <w:ind w:left="708"/>
    </w:pPr>
  </w:style>
  <w:style w:type="paragraph" w:styleId="Testonotadichiusura">
    <w:name w:val="endnote text"/>
    <w:basedOn w:val="Normale"/>
    <w:semiHidden/>
    <w:rsid w:val="00F53884"/>
  </w:style>
  <w:style w:type="paragraph" w:styleId="Intestazione">
    <w:name w:val="head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F53884"/>
    <w:pPr>
      <w:tabs>
        <w:tab w:val="center" w:pos="4819"/>
        <w:tab w:val="right" w:pos="9638"/>
      </w:tabs>
    </w:pPr>
  </w:style>
  <w:style w:type="paragraph" w:customStyle="1" w:styleId="Indirizzodelmittente">
    <w:name w:val="Indirizzo del mittente"/>
    <w:basedOn w:val="Normale"/>
    <w:rsid w:val="00F53884"/>
    <w:pPr>
      <w:keepLines/>
      <w:spacing w:line="216" w:lineRule="auto"/>
    </w:pPr>
    <w:rPr>
      <w:sz w:val="16"/>
    </w:rPr>
  </w:style>
  <w:style w:type="paragraph" w:customStyle="1" w:styleId="Mappadocumento1">
    <w:name w:val="Mappa documento1"/>
    <w:basedOn w:val="Normale"/>
    <w:rsid w:val="00F53884"/>
    <w:pPr>
      <w:shd w:val="clear" w:color="auto" w:fill="000080"/>
    </w:pPr>
    <w:rPr>
      <w:rFonts w:ascii="Tahoma" w:hAnsi="Tahoma" w:cs="Tahoma"/>
    </w:rPr>
  </w:style>
  <w:style w:type="paragraph" w:styleId="Rientrocorpodeltesto">
    <w:name w:val="Body Text Indent"/>
    <w:basedOn w:val="Normale"/>
    <w:semiHidden/>
    <w:rsid w:val="00F53884"/>
    <w:pPr>
      <w:ind w:firstLine="709"/>
      <w:jc w:val="both"/>
    </w:pPr>
    <w:rPr>
      <w:sz w:val="24"/>
    </w:rPr>
  </w:style>
  <w:style w:type="paragraph" w:styleId="Rientrocorpodeltesto2">
    <w:name w:val="Body Text Indent 2"/>
    <w:basedOn w:val="Normale"/>
    <w:semiHidden/>
    <w:rsid w:val="00F53884"/>
    <w:pPr>
      <w:spacing w:line="16" w:lineRule="atLeast"/>
      <w:ind w:right="850" w:firstLine="5387"/>
      <w:jc w:val="center"/>
    </w:pPr>
    <w:rPr>
      <w:rFonts w:ascii="Times New Roman" w:hAnsi="Times New Roman" w:cs="Times New Roman"/>
      <w:b/>
      <w:sz w:val="24"/>
    </w:rPr>
  </w:style>
  <w:style w:type="paragraph" w:customStyle="1" w:styleId="sche3">
    <w:name w:val="sche_3"/>
    <w:rsid w:val="00F53884"/>
    <w:pPr>
      <w:widowControl w:val="0"/>
      <w:suppressAutoHyphens/>
      <w:overflowPunct w:val="0"/>
      <w:autoSpaceDE w:val="0"/>
      <w:jc w:val="both"/>
      <w:textAlignment w:val="baseline"/>
    </w:pPr>
    <w:rPr>
      <w:lang w:val="en-US" w:eastAsia="zh-CN"/>
    </w:rPr>
  </w:style>
  <w:style w:type="paragraph" w:customStyle="1" w:styleId="Corpodeltesto21">
    <w:name w:val="Corpo del testo 21"/>
    <w:basedOn w:val="Normale"/>
    <w:rsid w:val="00F53884"/>
    <w:pPr>
      <w:widowControl/>
      <w:overflowPunct w:val="0"/>
      <w:autoSpaceDE w:val="0"/>
      <w:spacing w:line="360" w:lineRule="auto"/>
      <w:ind w:left="425"/>
      <w:jc w:val="both"/>
      <w:textAlignment w:val="baseline"/>
    </w:pPr>
    <w:rPr>
      <w:rFonts w:ascii="Arial" w:hAnsi="Arial" w:cs="Arial"/>
    </w:rPr>
  </w:style>
  <w:style w:type="paragraph" w:styleId="Corpodeltesto2">
    <w:name w:val="Body Text 2"/>
    <w:basedOn w:val="Normale"/>
    <w:semiHidden/>
    <w:rsid w:val="00F53884"/>
    <w:pPr>
      <w:widowControl/>
      <w:jc w:val="both"/>
    </w:pPr>
    <w:rPr>
      <w:rFonts w:ascii="Arial" w:hAnsi="Arial" w:cs="Arial"/>
      <w:sz w:val="22"/>
      <w:szCs w:val="24"/>
    </w:rPr>
  </w:style>
  <w:style w:type="paragraph" w:styleId="Testonotaapidipagina">
    <w:name w:val="footnote text"/>
    <w:basedOn w:val="Normale"/>
    <w:semiHidden/>
    <w:rsid w:val="00F53884"/>
    <w:pPr>
      <w:widowControl/>
    </w:pPr>
    <w:rPr>
      <w:rFonts w:ascii="Times New Roman" w:hAnsi="Times New Roman" w:cs="Times New Roman"/>
    </w:rPr>
  </w:style>
  <w:style w:type="paragraph" w:customStyle="1" w:styleId="Contenutocornice">
    <w:name w:val="Contenuto cornice"/>
    <w:basedOn w:val="Normale"/>
    <w:rsid w:val="00F53884"/>
  </w:style>
  <w:style w:type="paragraph" w:customStyle="1" w:styleId="Contenutotabella">
    <w:name w:val="Contenuto tabella"/>
    <w:basedOn w:val="Normale"/>
    <w:rsid w:val="00F53884"/>
    <w:pPr>
      <w:suppressLineNumbers/>
    </w:pPr>
  </w:style>
  <w:style w:type="paragraph" w:customStyle="1" w:styleId="Titolotabella">
    <w:name w:val="Titolo tabella"/>
    <w:basedOn w:val="Contenutotabella"/>
    <w:rsid w:val="00F5388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55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554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4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suteramo.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dsuteramo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.schincaglia.SSI\Dati%20applicazioni\Microsoft\Modelli\CartaIntestata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CartaIntestata1</Template>
  <TotalTime>0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 Filippo</dc:creator>
  <cp:keywords/>
  <dc:description/>
  <cp:lastModifiedBy>Marco Di Filippo</cp:lastModifiedBy>
  <cp:revision>2</cp:revision>
  <cp:lastPrinted>2018-02-13T11:20:00Z</cp:lastPrinted>
  <dcterms:created xsi:type="dcterms:W3CDTF">2018-03-06T15:19:00Z</dcterms:created>
  <dcterms:modified xsi:type="dcterms:W3CDTF">2018-03-06T15:19:00Z</dcterms:modified>
  <cp:category/>
</cp:coreProperties>
</file>